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0A561C" w14:textId="6EAC6461" w:rsidR="21073020" w:rsidRDefault="21073020" w:rsidP="21073020">
      <w:pPr>
        <w:jc w:val="both"/>
        <w:rPr>
          <w:rFonts w:ascii="Cambria" w:hAnsi="Cambria" w:cs="Arial"/>
          <w:b/>
          <w:bCs/>
          <w:sz w:val="32"/>
          <w:szCs w:val="32"/>
        </w:rPr>
      </w:pPr>
      <w:bookmarkStart w:id="0" w:name="_GoBack"/>
      <w:bookmarkEnd w:id="0"/>
    </w:p>
    <w:p w14:paraId="71587C31" w14:textId="4340B4FE" w:rsidR="21073020" w:rsidRDefault="21073020" w:rsidP="21073020">
      <w:pPr>
        <w:jc w:val="both"/>
        <w:rPr>
          <w:rFonts w:ascii="Cambria" w:hAnsi="Cambria" w:cs="Arial"/>
          <w:b/>
          <w:bCs/>
          <w:sz w:val="32"/>
          <w:szCs w:val="32"/>
        </w:rPr>
      </w:pPr>
    </w:p>
    <w:p w14:paraId="79CD4802" w14:textId="77777777" w:rsidR="009741A2" w:rsidRPr="00DA6226" w:rsidRDefault="00344819" w:rsidP="00344819">
      <w:pPr>
        <w:jc w:val="both"/>
        <w:rPr>
          <w:rFonts w:ascii="Cambria" w:hAnsi="Cambria" w:cs="Arial"/>
          <w:b/>
          <w:spacing w:val="-20"/>
          <w:sz w:val="32"/>
          <w:szCs w:val="32"/>
        </w:rPr>
      </w:pPr>
      <w:r w:rsidRPr="00DA6226">
        <w:rPr>
          <w:rFonts w:ascii="Cambria" w:hAnsi="Cambria" w:cs="Arial"/>
          <w:b/>
          <w:spacing w:val="-20"/>
          <w:sz w:val="32"/>
          <w:szCs w:val="32"/>
        </w:rPr>
        <w:t>Volunteer Application Information</w:t>
      </w:r>
    </w:p>
    <w:p w14:paraId="79CD4803" w14:textId="77777777" w:rsidR="00344819" w:rsidRPr="00DA6226" w:rsidRDefault="00344819" w:rsidP="00344819">
      <w:pPr>
        <w:jc w:val="both"/>
        <w:rPr>
          <w:rFonts w:ascii="Cambria" w:hAnsi="Cambria" w:cs="Arial"/>
          <w:b/>
          <w:sz w:val="32"/>
          <w:szCs w:val="32"/>
        </w:rPr>
      </w:pPr>
    </w:p>
    <w:tbl>
      <w:tblPr>
        <w:tblW w:w="10065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7"/>
        <w:gridCol w:w="5418"/>
      </w:tblGrid>
      <w:tr w:rsidR="009741A2" w:rsidRPr="00B40115" w14:paraId="79CD4806" w14:textId="77777777" w:rsidTr="21073020">
        <w:trPr>
          <w:trHeight w:val="397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D4804" w14:textId="77777777" w:rsidR="009741A2" w:rsidRPr="00B40115" w:rsidRDefault="009741A2" w:rsidP="00FB6C1E">
            <w:pPr>
              <w:tabs>
                <w:tab w:val="right" w:leader="dot" w:pos="6804"/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  <w:r w:rsidRPr="00B40115">
              <w:rPr>
                <w:rFonts w:asciiTheme="minorHAnsi" w:hAnsiTheme="minorHAnsi" w:cstheme="minorHAnsi"/>
                <w:lang w:eastAsia="en-GB"/>
              </w:rPr>
              <w:t xml:space="preserve">Name: </w:t>
            </w:r>
          </w:p>
        </w:tc>
        <w:tc>
          <w:tcPr>
            <w:tcW w:w="5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9CD4805" w14:textId="77777777" w:rsidR="009741A2" w:rsidRPr="00B40115" w:rsidRDefault="00344819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  <w:r w:rsidRPr="00B40115">
              <w:rPr>
                <w:rFonts w:asciiTheme="minorHAnsi" w:hAnsiTheme="minorHAnsi" w:cstheme="minorHAnsi"/>
                <w:lang w:eastAsia="en-GB"/>
              </w:rPr>
              <w:t xml:space="preserve">Preferred method of contact:  </w:t>
            </w:r>
            <w:r w:rsidR="009741A2" w:rsidRPr="00B40115">
              <w:rPr>
                <w:rFonts w:asciiTheme="minorHAnsi" w:hAnsiTheme="minorHAnsi" w:cstheme="minorHAnsi"/>
                <w:b/>
                <w:i/>
                <w:lang w:eastAsia="en-GB"/>
              </w:rPr>
              <w:t>phone / mobile / email*</w:t>
            </w:r>
          </w:p>
        </w:tc>
      </w:tr>
      <w:tr w:rsidR="00F82C1F" w:rsidRPr="00B40115" w14:paraId="79CD4809" w14:textId="77777777" w:rsidTr="21073020">
        <w:trPr>
          <w:trHeight w:val="397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D4807" w14:textId="6EC21474" w:rsidR="00F82C1F" w:rsidRPr="00B40115" w:rsidRDefault="514D5BB7" w:rsidP="21073020">
            <w:pPr>
              <w:tabs>
                <w:tab w:val="right" w:leader="dot" w:pos="6804"/>
                <w:tab w:val="right" w:pos="9180"/>
              </w:tabs>
              <w:rPr>
                <w:rFonts w:asciiTheme="minorHAnsi" w:hAnsiTheme="minorHAnsi" w:cstheme="minorBidi"/>
                <w:lang w:eastAsia="en-GB"/>
              </w:rPr>
            </w:pPr>
            <w:r w:rsidRPr="21073020">
              <w:rPr>
                <w:rFonts w:asciiTheme="minorHAnsi" w:hAnsiTheme="minorHAnsi" w:cstheme="minorBidi"/>
                <w:lang w:eastAsia="en-GB"/>
              </w:rPr>
              <w:t>Date of Birth:</w:t>
            </w:r>
          </w:p>
        </w:tc>
        <w:tc>
          <w:tcPr>
            <w:tcW w:w="541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79CD4808" w14:textId="77777777" w:rsidR="00F82C1F" w:rsidRPr="00B40115" w:rsidRDefault="00F82C1F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  <w:r w:rsidRPr="00B40115">
              <w:rPr>
                <w:rFonts w:asciiTheme="minorHAnsi" w:hAnsiTheme="minorHAnsi" w:cstheme="minorHAnsi"/>
                <w:lang w:eastAsia="en-GB"/>
              </w:rPr>
              <w:t>Address:</w:t>
            </w:r>
          </w:p>
        </w:tc>
      </w:tr>
      <w:tr w:rsidR="00F82C1F" w:rsidRPr="00B40115" w14:paraId="79CD480C" w14:textId="77777777" w:rsidTr="21073020">
        <w:trPr>
          <w:trHeight w:val="397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D480A" w14:textId="77777777" w:rsidR="00F82C1F" w:rsidRPr="00B40115" w:rsidRDefault="00F82C1F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  <w:r w:rsidRPr="00B40115">
              <w:rPr>
                <w:rFonts w:asciiTheme="minorHAnsi" w:hAnsiTheme="minorHAnsi" w:cstheme="minorHAnsi"/>
                <w:lang w:eastAsia="en-GB"/>
              </w:rPr>
              <w:t>Mobile Tel:</w:t>
            </w:r>
          </w:p>
        </w:tc>
        <w:tc>
          <w:tcPr>
            <w:tcW w:w="5418" w:type="dxa"/>
            <w:vMerge/>
          </w:tcPr>
          <w:p w14:paraId="79CD480B" w14:textId="77777777" w:rsidR="00F82C1F" w:rsidRPr="00B40115" w:rsidRDefault="00F82C1F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F82C1F" w:rsidRPr="00B40115" w14:paraId="79CD480F" w14:textId="77777777" w:rsidTr="21073020">
        <w:trPr>
          <w:trHeight w:val="402"/>
        </w:trPr>
        <w:tc>
          <w:tcPr>
            <w:tcW w:w="4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D480D" w14:textId="77777777" w:rsidR="00F82C1F" w:rsidRPr="00B40115" w:rsidRDefault="00F82C1F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  <w:r w:rsidRPr="00B40115">
              <w:rPr>
                <w:rFonts w:asciiTheme="minorHAnsi" w:hAnsiTheme="minorHAnsi" w:cstheme="minorHAnsi"/>
                <w:lang w:eastAsia="en-GB"/>
              </w:rPr>
              <w:t>Email:</w:t>
            </w:r>
          </w:p>
        </w:tc>
        <w:tc>
          <w:tcPr>
            <w:tcW w:w="5418" w:type="dxa"/>
            <w:vMerge/>
            <w:vAlign w:val="center"/>
          </w:tcPr>
          <w:p w14:paraId="79CD480E" w14:textId="77777777" w:rsidR="00F82C1F" w:rsidRPr="00B40115" w:rsidRDefault="00F82C1F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</w:p>
        </w:tc>
      </w:tr>
    </w:tbl>
    <w:p w14:paraId="79CD4810" w14:textId="77777777" w:rsidR="009741A2" w:rsidRPr="00B40115" w:rsidRDefault="009741A2" w:rsidP="009741A2">
      <w:pPr>
        <w:tabs>
          <w:tab w:val="right" w:pos="9180"/>
        </w:tabs>
        <w:ind w:left="720"/>
        <w:jc w:val="right"/>
        <w:rPr>
          <w:rFonts w:asciiTheme="minorHAnsi" w:hAnsiTheme="minorHAnsi" w:cstheme="minorHAnsi"/>
          <w:lang w:eastAsia="en-GB"/>
        </w:rPr>
      </w:pPr>
      <w:r w:rsidRPr="00B40115">
        <w:rPr>
          <w:rFonts w:asciiTheme="minorHAnsi" w:hAnsiTheme="minorHAnsi" w:cstheme="minorHAnsi"/>
          <w:lang w:eastAsia="en-GB"/>
        </w:rPr>
        <w:t>*</w:t>
      </w:r>
      <w:r w:rsidRPr="00B40115">
        <w:rPr>
          <w:rFonts w:asciiTheme="minorHAnsi" w:hAnsiTheme="minorHAnsi" w:cstheme="minorHAnsi"/>
          <w:b/>
          <w:lang w:eastAsia="en-GB"/>
        </w:rPr>
        <w:t>please circle, or delete, as appropriate</w:t>
      </w:r>
    </w:p>
    <w:p w14:paraId="79CD4811" w14:textId="77777777" w:rsidR="009741A2" w:rsidRPr="00B40115" w:rsidRDefault="009741A2" w:rsidP="009741A2">
      <w:pPr>
        <w:tabs>
          <w:tab w:val="right" w:pos="9180"/>
        </w:tabs>
        <w:ind w:right="-594"/>
        <w:jc w:val="right"/>
        <w:rPr>
          <w:rFonts w:asciiTheme="minorHAnsi" w:hAnsiTheme="minorHAnsi" w:cstheme="minorHAnsi"/>
          <w:lang w:eastAsia="en-GB"/>
        </w:rPr>
      </w:pPr>
    </w:p>
    <w:tbl>
      <w:tblPr>
        <w:tblW w:w="10201" w:type="dxa"/>
        <w:tblInd w:w="-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1"/>
      </w:tblGrid>
      <w:tr w:rsidR="009741A2" w:rsidRPr="00B40115" w14:paraId="79CD4818" w14:textId="77777777" w:rsidTr="00B40115">
        <w:trPr>
          <w:trHeight w:val="1979"/>
        </w:trPr>
        <w:tc>
          <w:tcPr>
            <w:tcW w:w="102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D4812" w14:textId="77777777" w:rsidR="009741A2" w:rsidRPr="00B40115" w:rsidRDefault="009741A2" w:rsidP="00FB6C1E">
            <w:pPr>
              <w:pStyle w:val="MediumGrid1-Accent21"/>
              <w:spacing w:after="200" w:line="276" w:lineRule="auto"/>
              <w:ind w:left="0"/>
              <w:contextualSpacing/>
              <w:rPr>
                <w:rFonts w:asciiTheme="minorHAnsi" w:hAnsiTheme="minorHAnsi" w:cstheme="minorHAnsi"/>
              </w:rPr>
            </w:pPr>
            <w:r w:rsidRPr="00B40115">
              <w:rPr>
                <w:rFonts w:asciiTheme="minorHAnsi" w:hAnsiTheme="minorHAnsi" w:cstheme="minorHAnsi"/>
              </w:rPr>
              <w:t xml:space="preserve">Why would you like to volunteer for </w:t>
            </w:r>
            <w:r w:rsidR="00F82C1F" w:rsidRPr="00B40115">
              <w:rPr>
                <w:rFonts w:asciiTheme="minorHAnsi" w:hAnsiTheme="minorHAnsi" w:cstheme="minorHAnsi"/>
              </w:rPr>
              <w:t>Derbyshire Unemployed Workers’ Centres</w:t>
            </w:r>
            <w:r w:rsidRPr="00B40115">
              <w:rPr>
                <w:rFonts w:asciiTheme="minorHAnsi" w:hAnsiTheme="minorHAnsi" w:cstheme="minorHAnsi"/>
              </w:rPr>
              <w:t>?</w:t>
            </w:r>
          </w:p>
          <w:p w14:paraId="79CD4813" w14:textId="77777777" w:rsidR="009741A2" w:rsidRPr="00B40115" w:rsidRDefault="009741A2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</w:p>
          <w:p w14:paraId="79CD4814" w14:textId="77777777" w:rsidR="00344819" w:rsidRPr="00B40115" w:rsidRDefault="00344819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</w:p>
          <w:p w14:paraId="79CD4815" w14:textId="77777777" w:rsidR="009741A2" w:rsidRPr="00B40115" w:rsidRDefault="009741A2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</w:p>
          <w:p w14:paraId="79CD4816" w14:textId="77777777" w:rsidR="009741A2" w:rsidRPr="00B40115" w:rsidRDefault="009741A2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</w:p>
          <w:p w14:paraId="79CD4817" w14:textId="77777777" w:rsidR="009741A2" w:rsidRPr="00B40115" w:rsidRDefault="009741A2" w:rsidP="00FB6C1E">
            <w:pPr>
              <w:tabs>
                <w:tab w:val="right" w:pos="9180"/>
              </w:tabs>
              <w:rPr>
                <w:rFonts w:asciiTheme="minorHAnsi" w:hAnsiTheme="minorHAnsi" w:cstheme="minorHAnsi"/>
                <w:lang w:eastAsia="en-GB"/>
              </w:rPr>
            </w:pPr>
          </w:p>
        </w:tc>
      </w:tr>
    </w:tbl>
    <w:p w14:paraId="79CD4819" w14:textId="77777777" w:rsidR="00A9567D" w:rsidRPr="00B40115" w:rsidRDefault="00A9567D" w:rsidP="009741A2">
      <w:pP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1A" w14:textId="77777777" w:rsidR="00F82C1F" w:rsidRPr="00B40115" w:rsidRDefault="009741A2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  <w:r w:rsidRPr="00B40115">
        <w:rPr>
          <w:rFonts w:asciiTheme="minorHAnsi" w:hAnsiTheme="minorHAnsi" w:cstheme="minorHAnsi"/>
          <w:lang w:eastAsia="en-GB"/>
        </w:rPr>
        <w:t xml:space="preserve">Have </w:t>
      </w:r>
      <w:r w:rsidR="00F82C1F" w:rsidRPr="00B40115">
        <w:rPr>
          <w:rFonts w:asciiTheme="minorHAnsi" w:hAnsiTheme="minorHAnsi" w:cstheme="minorHAnsi"/>
          <w:lang w:eastAsia="en-GB"/>
        </w:rPr>
        <w:t xml:space="preserve">you volunteered before?       </w:t>
      </w:r>
      <w:r w:rsidRPr="00B40115">
        <w:rPr>
          <w:rFonts w:asciiTheme="minorHAnsi" w:hAnsiTheme="minorHAnsi" w:cstheme="minorHAnsi"/>
          <w:b/>
          <w:lang w:eastAsia="en-GB"/>
        </w:rPr>
        <w:t>Yes/No*</w:t>
      </w:r>
      <w:r w:rsidRPr="00B40115">
        <w:rPr>
          <w:rFonts w:asciiTheme="minorHAnsi" w:hAnsiTheme="minorHAnsi" w:cstheme="minorHAnsi"/>
          <w:lang w:eastAsia="en-GB"/>
        </w:rPr>
        <w:t xml:space="preserve">         </w:t>
      </w:r>
    </w:p>
    <w:p w14:paraId="79CD481B" w14:textId="77777777" w:rsidR="00F82C1F" w:rsidRPr="00B40115" w:rsidRDefault="00F82C1F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1C" w14:textId="77777777" w:rsidR="00F82C1F" w:rsidRPr="00B40115" w:rsidRDefault="00F82C1F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  <w:r w:rsidRPr="00B40115">
        <w:rPr>
          <w:rFonts w:asciiTheme="minorHAnsi" w:hAnsiTheme="minorHAnsi" w:cstheme="minorHAnsi"/>
          <w:lang w:eastAsia="en-GB"/>
        </w:rPr>
        <w:t>I</w:t>
      </w:r>
      <w:r w:rsidR="009741A2" w:rsidRPr="00B40115">
        <w:rPr>
          <w:rFonts w:asciiTheme="minorHAnsi" w:hAnsiTheme="minorHAnsi" w:cstheme="minorHAnsi"/>
          <w:lang w:eastAsia="en-GB"/>
        </w:rPr>
        <w:t>f yes, in what capacity?</w:t>
      </w:r>
    </w:p>
    <w:p w14:paraId="79CD481D" w14:textId="77777777" w:rsidR="00553C28" w:rsidRPr="00B40115" w:rsidRDefault="00553C28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1E" w14:textId="77777777" w:rsidR="00F82C1F" w:rsidRPr="00B40115" w:rsidRDefault="00F82C1F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1F" w14:textId="77777777" w:rsidR="009741A2" w:rsidRPr="00B40115" w:rsidRDefault="009741A2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  <w:r w:rsidRPr="00B40115">
        <w:rPr>
          <w:rFonts w:asciiTheme="minorHAnsi" w:hAnsiTheme="minorHAnsi" w:cstheme="minorHAnsi"/>
          <w:lang w:eastAsia="en-GB"/>
        </w:rPr>
        <w:tab/>
      </w:r>
      <w:r w:rsidRPr="00B40115">
        <w:rPr>
          <w:rFonts w:asciiTheme="minorHAnsi" w:hAnsiTheme="minorHAnsi" w:cstheme="minorHAnsi"/>
          <w:lang w:eastAsia="en-GB"/>
        </w:rPr>
        <w:tab/>
        <w:t xml:space="preserve">                 </w:t>
      </w:r>
    </w:p>
    <w:p w14:paraId="79CD4820" w14:textId="77777777" w:rsidR="009741A2" w:rsidRPr="00B40115" w:rsidRDefault="009741A2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21" w14:textId="77777777" w:rsidR="00344819" w:rsidRPr="00B40115" w:rsidRDefault="00344819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22" w14:textId="77777777" w:rsidR="00F82C1F" w:rsidRPr="00B40115" w:rsidRDefault="00F82C1F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23" w14:textId="77777777" w:rsidR="009741A2" w:rsidRPr="00B40115" w:rsidRDefault="009741A2" w:rsidP="21073020">
      <w:pPr>
        <w:tabs>
          <w:tab w:val="right" w:pos="9000"/>
          <w:tab w:val="right" w:pos="9180"/>
        </w:tabs>
        <w:rPr>
          <w:rFonts w:asciiTheme="minorHAnsi" w:hAnsiTheme="minorHAnsi" w:cstheme="minorBidi"/>
          <w:lang w:eastAsia="en-GB"/>
        </w:rPr>
      </w:pPr>
    </w:p>
    <w:p w14:paraId="07E98089" w14:textId="620F5178" w:rsidR="21073020" w:rsidRDefault="21073020" w:rsidP="21073020">
      <w:pPr>
        <w:tabs>
          <w:tab w:val="right" w:pos="9000"/>
          <w:tab w:val="right" w:pos="9180"/>
        </w:tabs>
        <w:rPr>
          <w:rFonts w:asciiTheme="minorHAnsi" w:hAnsiTheme="minorHAnsi" w:cstheme="minorBidi"/>
          <w:lang w:eastAsia="en-GB"/>
        </w:rPr>
      </w:pPr>
    </w:p>
    <w:p w14:paraId="79CD4824" w14:textId="77777777" w:rsidR="009741A2" w:rsidRPr="00B40115" w:rsidRDefault="009741A2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  <w:r w:rsidRPr="00B40115">
        <w:rPr>
          <w:rFonts w:asciiTheme="minorHAnsi" w:hAnsiTheme="minorHAnsi" w:cstheme="minorHAnsi"/>
          <w:lang w:eastAsia="en-GB"/>
        </w:rPr>
        <w:t>Please outline any experience you</w:t>
      </w:r>
      <w:r w:rsidR="00553C28" w:rsidRPr="00B40115">
        <w:rPr>
          <w:rFonts w:asciiTheme="minorHAnsi" w:hAnsiTheme="minorHAnsi" w:cstheme="minorHAnsi"/>
          <w:lang w:eastAsia="en-GB"/>
        </w:rPr>
        <w:t xml:space="preserve"> have of working in the charitable sector (NB. This is not a requirement) or any relevant skills you have</w:t>
      </w:r>
      <w:r w:rsidRPr="00B40115">
        <w:rPr>
          <w:rFonts w:asciiTheme="minorHAnsi" w:hAnsiTheme="minorHAnsi" w:cstheme="minorHAnsi"/>
          <w:lang w:eastAsia="en-GB"/>
        </w:rPr>
        <w:t xml:space="preserve"> </w:t>
      </w:r>
      <w:r w:rsidR="00553C28" w:rsidRPr="00B40115">
        <w:rPr>
          <w:rFonts w:asciiTheme="minorHAnsi" w:hAnsiTheme="minorHAnsi" w:cstheme="minorHAnsi"/>
          <w:lang w:eastAsia="en-GB"/>
        </w:rPr>
        <w:t>which make</w:t>
      </w:r>
      <w:r w:rsidRPr="00B40115">
        <w:rPr>
          <w:rFonts w:asciiTheme="minorHAnsi" w:hAnsiTheme="minorHAnsi" w:cstheme="minorHAnsi"/>
          <w:lang w:eastAsia="en-GB"/>
        </w:rPr>
        <w:t xml:space="preserve"> you suitable for this </w:t>
      </w:r>
      <w:r w:rsidR="00553C28" w:rsidRPr="00B40115">
        <w:rPr>
          <w:rFonts w:asciiTheme="minorHAnsi" w:hAnsiTheme="minorHAnsi" w:cstheme="minorHAnsi"/>
          <w:lang w:eastAsia="en-GB"/>
        </w:rPr>
        <w:t>volunteering opportunity</w:t>
      </w:r>
      <w:r w:rsidRPr="00B40115">
        <w:rPr>
          <w:rFonts w:asciiTheme="minorHAnsi" w:hAnsiTheme="minorHAnsi" w:cstheme="minorHAnsi"/>
          <w:lang w:eastAsia="en-GB"/>
        </w:rPr>
        <w:t>:</w:t>
      </w:r>
    </w:p>
    <w:p w14:paraId="79CD4825" w14:textId="77777777" w:rsidR="00A9567D" w:rsidRPr="00B40115" w:rsidRDefault="00A9567D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26" w14:textId="77777777" w:rsidR="009741A2" w:rsidRPr="00B40115" w:rsidRDefault="009741A2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27" w14:textId="77777777" w:rsidR="00344819" w:rsidRPr="00B40115" w:rsidRDefault="00344819" w:rsidP="2107302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Bidi"/>
          <w:lang w:eastAsia="en-GB"/>
        </w:rPr>
      </w:pPr>
    </w:p>
    <w:p w14:paraId="1CE5316B" w14:textId="6C2E8997" w:rsidR="21073020" w:rsidRDefault="21073020" w:rsidP="2107302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Bidi"/>
          <w:lang w:eastAsia="en-GB"/>
        </w:rPr>
      </w:pPr>
    </w:p>
    <w:p w14:paraId="69CACBEB" w14:textId="697E5333" w:rsidR="21073020" w:rsidRDefault="21073020" w:rsidP="2107302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Bidi"/>
          <w:lang w:eastAsia="en-GB"/>
        </w:rPr>
      </w:pPr>
    </w:p>
    <w:p w14:paraId="35F624A0" w14:textId="0C895090" w:rsidR="21073020" w:rsidRDefault="21073020" w:rsidP="2107302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Bidi"/>
          <w:lang w:eastAsia="en-GB"/>
        </w:rPr>
      </w:pPr>
    </w:p>
    <w:p w14:paraId="3E23595D" w14:textId="3CDB713E" w:rsidR="21073020" w:rsidRDefault="21073020" w:rsidP="21073020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Bidi"/>
          <w:lang w:eastAsia="en-GB"/>
        </w:rPr>
      </w:pPr>
    </w:p>
    <w:p w14:paraId="79CD4828" w14:textId="77777777" w:rsidR="00344819" w:rsidRPr="00B40115" w:rsidRDefault="00344819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p w14:paraId="79CD4829" w14:textId="77777777" w:rsidR="009741A2" w:rsidRPr="00B40115" w:rsidRDefault="009741A2" w:rsidP="009741A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31" w:color="auto"/>
        </w:pBdr>
        <w:tabs>
          <w:tab w:val="right" w:pos="9000"/>
          <w:tab w:val="right" w:pos="9180"/>
        </w:tabs>
        <w:rPr>
          <w:rFonts w:asciiTheme="minorHAnsi" w:hAnsiTheme="minorHAnsi" w:cstheme="minorHAnsi"/>
          <w:lang w:eastAsia="en-GB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360"/>
      </w:tblGrid>
      <w:tr w:rsidR="21073020" w14:paraId="73768C9A" w14:textId="77777777" w:rsidTr="21073020">
        <w:trPr>
          <w:trHeight w:val="300"/>
        </w:trPr>
        <w:tc>
          <w:tcPr>
            <w:tcW w:w="9360" w:type="dxa"/>
          </w:tcPr>
          <w:p w14:paraId="5B42022E" w14:textId="21B5C38E" w:rsidR="61F71050" w:rsidRDefault="61F71050" w:rsidP="21073020">
            <w:pPr>
              <w:rPr>
                <w:rFonts w:asciiTheme="minorHAnsi" w:hAnsiTheme="minorHAnsi" w:cstheme="minorBidi"/>
                <w:lang w:eastAsia="en-GB"/>
              </w:rPr>
            </w:pPr>
            <w:r w:rsidRPr="21073020">
              <w:rPr>
                <w:rFonts w:asciiTheme="minorHAnsi" w:hAnsiTheme="minorHAnsi" w:cstheme="minorBidi"/>
                <w:lang w:eastAsia="en-GB"/>
              </w:rPr>
              <w:t xml:space="preserve">Please indicate which advice sessions you would be available to attend on a regular basis:   </w:t>
            </w:r>
          </w:p>
          <w:p w14:paraId="3677ACB8" w14:textId="76065A44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                                 </w:t>
            </w:r>
          </w:p>
          <w:p w14:paraId="2DE69650" w14:textId="4EED06A7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Monday 09:30-13:00 ÿ  </w:t>
            </w:r>
          </w:p>
          <w:p w14:paraId="428F1BFB" w14:textId="124A3717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Tuesday 09:30-13:00 ÿ  </w:t>
            </w:r>
          </w:p>
          <w:p w14:paraId="04DF930A" w14:textId="2795574B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Wednesday 09:30-13:00 ÿ  </w:t>
            </w:r>
          </w:p>
          <w:p w14:paraId="7CC9A726" w14:textId="02A91740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Thursday 09:30-13:00 ÿ  </w:t>
            </w:r>
          </w:p>
          <w:p w14:paraId="4B97D466" w14:textId="0FCFD1D2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Friday 09:30-13:00 ÿ </w:t>
            </w:r>
          </w:p>
          <w:p w14:paraId="637D2FA4" w14:textId="0C673FBB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 </w:t>
            </w:r>
          </w:p>
          <w:p w14:paraId="4CC91630" w14:textId="630EA21E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 </w:t>
            </w:r>
          </w:p>
          <w:p w14:paraId="2C4AB3D7" w14:textId="00F949F0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 </w:t>
            </w:r>
          </w:p>
          <w:p w14:paraId="6105909F" w14:textId="56C08C0E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 xml:space="preserve"> </w:t>
            </w:r>
          </w:p>
          <w:p w14:paraId="028EEAA7" w14:textId="14B77D4C" w:rsidR="61F71050" w:rsidRDefault="61F71050" w:rsidP="21073020">
            <w:r w:rsidRPr="21073020">
              <w:rPr>
                <w:rFonts w:asciiTheme="minorHAnsi" w:hAnsiTheme="minorHAnsi" w:cstheme="minorBidi"/>
                <w:lang w:eastAsia="en-GB"/>
              </w:rPr>
              <w:t>Do you have a driver's licence?</w:t>
            </w:r>
          </w:p>
        </w:tc>
      </w:tr>
    </w:tbl>
    <w:p w14:paraId="79CD4833" w14:textId="77777777" w:rsidR="00B40115" w:rsidRPr="00B40115" w:rsidRDefault="00A74B16" w:rsidP="00AD49CE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13" w:color="auto"/>
        </w:pBdr>
        <w:tabs>
          <w:tab w:val="right" w:pos="8880"/>
        </w:tabs>
        <w:rPr>
          <w:rFonts w:asciiTheme="minorHAnsi" w:hAnsiTheme="minorHAnsi" w:cstheme="minorHAnsi"/>
        </w:rPr>
      </w:pPr>
      <w:r w:rsidRPr="00B40115">
        <w:rPr>
          <w:rFonts w:asciiTheme="minorHAnsi" w:hAnsiTheme="minorHAnsi" w:cstheme="minorHAnsi"/>
          <w:b/>
          <w:noProof/>
          <w:sz w:val="16"/>
          <w:szCs w:val="16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CD4836" wp14:editId="79CD4837">
                <wp:simplePos x="0" y="0"/>
                <wp:positionH relativeFrom="column">
                  <wp:posOffset>-85725</wp:posOffset>
                </wp:positionH>
                <wp:positionV relativeFrom="paragraph">
                  <wp:posOffset>464185</wp:posOffset>
                </wp:positionV>
                <wp:extent cx="6172200" cy="3095625"/>
                <wp:effectExtent l="0" t="0" r="19050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3095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D4853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  <w:b/>
                              </w:rPr>
                              <w:t>Health and Safety</w:t>
                            </w:r>
                          </w:p>
                          <w:p w14:paraId="79CD4854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>Do you have a disability or a health issue (including pregnancy) which you would like us to take into account?  (If yes, please give details below)</w:t>
                            </w:r>
                          </w:p>
                          <w:p w14:paraId="79CD4855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>Yes / No*</w:t>
                            </w:r>
                          </w:p>
                          <w:p w14:paraId="79CD4856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9CD4857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9CD4858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9CD4859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>Please provide us with an emergency contact name and number* for someone we can get in touch with in case of an unlikely emergency when you are on-site at the organisation.</w:t>
                            </w:r>
                          </w:p>
                          <w:p w14:paraId="79CD485A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9CD485B" w14:textId="77777777" w:rsid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>Name:</w:t>
                            </w: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   </w:t>
                            </w:r>
                          </w:p>
                          <w:p w14:paraId="79CD485C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>Relationship to you:</w:t>
                            </w:r>
                          </w:p>
                          <w:p w14:paraId="79CD485D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 xml:space="preserve">Contact Number: </w:t>
                            </w:r>
                          </w:p>
                          <w:p w14:paraId="79CD485E" w14:textId="77777777" w:rsidR="00B40115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9CD485F" w14:textId="77777777" w:rsidR="00A74B16" w:rsidRPr="00B40115" w:rsidRDefault="00B40115" w:rsidP="00B4011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40115">
                              <w:rPr>
                                <w:rFonts w:asciiTheme="minorHAnsi" w:hAnsiTheme="minorHAnsi" w:cstheme="minorHAnsi"/>
                              </w:rPr>
                              <w:t>*This will be treated confidentially, and will be stored securely, and the emergency contact will only be contacted for that purpose.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64DBC699">
              <v:shapetype id="_x0000_t202" coordsize="21600,21600" o:spt="202" path="m,l,21600r21600,l21600,xe" w14:anchorId="79CD4836">
                <v:stroke joinstyle="miter"/>
                <v:path gradientshapeok="t" o:connecttype="rect"/>
              </v:shapetype>
              <v:shape id="Text Box 2" style="position:absolute;margin-left:-6.75pt;margin-top:36.55pt;width:486pt;height:243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">
                <v:textbox>
                  <w:txbxContent>
                    <w:p w:rsidRPr="00B40115" w:rsidR="00B40115" w:rsidP="00B40115" w:rsidRDefault="00B40115" w14:paraId="26521636" w14:textId="77777777">
                      <w:pPr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  <w:b/>
                        </w:rPr>
                        <w:t>Health and Safety</w:t>
                      </w:r>
                    </w:p>
                    <w:p w:rsidRPr="00B40115" w:rsidR="00B40115" w:rsidP="00B40115" w:rsidRDefault="00B40115" w14:paraId="658C37B4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</w:rPr>
                        <w:t>Do you have a disability or a health issue (including pregnancy) which you would like us to take into account?  (If yes, please give details below)</w:t>
                      </w:r>
                    </w:p>
                    <w:p w:rsidRPr="00B40115" w:rsidR="00B40115" w:rsidP="00B40115" w:rsidRDefault="00B40115" w14:paraId="629C0F87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</w:rPr>
                        <w:t>Yes / No*</w:t>
                      </w:r>
                    </w:p>
                    <w:p w:rsidRPr="00B40115" w:rsidR="00B40115" w:rsidP="00B40115" w:rsidRDefault="00B40115" w14:paraId="672A6659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Pr="00B40115" w:rsidR="00B40115" w:rsidP="00B40115" w:rsidRDefault="00B40115" w14:paraId="0A37501D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Pr="00B40115" w:rsidR="00B40115" w:rsidP="00B40115" w:rsidRDefault="00B40115" w14:paraId="5DAB6C7B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Pr="00B40115" w:rsidR="00B40115" w:rsidP="00B40115" w:rsidRDefault="00B40115" w14:paraId="2501EA1D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</w:rPr>
                        <w:t>Please provide us with an emergency contact name and number* for someone we can get in touch with in case of an unlikely emergency when you are on-site at the organisation.</w:t>
                      </w:r>
                    </w:p>
                    <w:p w:rsidRPr="00B40115" w:rsidR="00B40115" w:rsidP="00B40115" w:rsidRDefault="00B40115" w14:paraId="02EB378F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B40115" w:rsidP="00B40115" w:rsidRDefault="00B40115" w14:paraId="7C71E704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</w:rPr>
                        <w:t>Name:</w:t>
                      </w:r>
                      <w:r w:rsidRPr="00B40115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B40115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B40115">
                        <w:rPr>
                          <w:rFonts w:asciiTheme="minorHAnsi" w:hAnsiTheme="minorHAnsi" w:cstheme="minorHAnsi"/>
                        </w:rPr>
                        <w:t xml:space="preserve">   </w:t>
                      </w:r>
                    </w:p>
                    <w:p w:rsidRPr="00B40115" w:rsidR="00B40115" w:rsidP="00B40115" w:rsidRDefault="00B40115" w14:paraId="39EFF4FB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</w:rPr>
                        <w:t>Relationship to you:</w:t>
                      </w:r>
                    </w:p>
                    <w:p w:rsidRPr="00B40115" w:rsidR="00B40115" w:rsidP="00B40115" w:rsidRDefault="00B40115" w14:paraId="47EEEA08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</w:rPr>
                        <w:t xml:space="preserve">Contact Number: </w:t>
                      </w:r>
                    </w:p>
                    <w:p w:rsidRPr="00B40115" w:rsidR="00B40115" w:rsidP="00B40115" w:rsidRDefault="00B40115" w14:paraId="6A05A809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Pr="00B40115" w:rsidR="00A74B16" w:rsidP="00B40115" w:rsidRDefault="00B40115" w14:paraId="6B8AAF61" w14:textId="7777777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B40115">
                        <w:rPr>
                          <w:rFonts w:asciiTheme="minorHAnsi" w:hAnsiTheme="minorHAnsi" w:cstheme="minorHAnsi"/>
                        </w:rPr>
                        <w:t>*This will be treated confidentially, and will be stored securely, and the emergency contact will only be contacted for that purpose.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53C28" w:rsidRPr="00B40115">
        <w:rPr>
          <w:rFonts w:asciiTheme="minorHAnsi" w:hAnsiTheme="minorHAnsi" w:cstheme="minorHAnsi"/>
        </w:rPr>
        <w:t xml:space="preserve">N.B. </w:t>
      </w:r>
      <w:r w:rsidR="00A9567D" w:rsidRPr="00B40115">
        <w:rPr>
          <w:rFonts w:asciiTheme="minorHAnsi" w:hAnsiTheme="minorHAnsi" w:cstheme="minorHAnsi"/>
        </w:rPr>
        <w:t xml:space="preserve">Our outreach centres operate on different schedules, and we can discuss the possibility of volunteering at these centres once you have had sufficient training at our HQ in Chesterfield. </w:t>
      </w:r>
    </w:p>
    <w:p w14:paraId="79CD4834" w14:textId="77777777" w:rsidR="00A74B16" w:rsidRPr="00B40115" w:rsidRDefault="00A74B16" w:rsidP="00DD49DD">
      <w:pPr>
        <w:rPr>
          <w:rFonts w:asciiTheme="minorHAnsi" w:hAnsiTheme="minorHAnsi" w:cstheme="minorHAnsi"/>
          <w:b/>
          <w:sz w:val="16"/>
          <w:szCs w:val="16"/>
          <w:lang w:eastAsia="en-GB"/>
        </w:rPr>
      </w:pPr>
    </w:p>
    <w:p w14:paraId="79CD4835" w14:textId="77777777" w:rsidR="00A74B16" w:rsidRPr="00B40115" w:rsidRDefault="00DD49DD" w:rsidP="00553C28">
      <w:pPr>
        <w:pStyle w:val="MediumGrid1-Accent21"/>
        <w:pBdr>
          <w:top w:val="single" w:sz="4" w:space="1" w:color="auto"/>
          <w:left w:val="single" w:sz="4" w:space="4" w:color="auto"/>
          <w:bottom w:val="single" w:sz="4" w:space="19" w:color="auto"/>
          <w:right w:val="single" w:sz="4" w:space="4" w:color="auto"/>
          <w:between w:val="single" w:sz="4" w:space="1" w:color="auto"/>
          <w:bar w:val="single" w:sz="4" w:color="auto"/>
        </w:pBdr>
        <w:spacing w:after="200"/>
        <w:ind w:left="0"/>
        <w:contextualSpacing/>
        <w:rPr>
          <w:rFonts w:asciiTheme="minorHAnsi" w:hAnsiTheme="minorHAnsi" w:cstheme="minorHAnsi"/>
        </w:rPr>
      </w:pPr>
      <w:r w:rsidRPr="00B40115">
        <w:rPr>
          <w:rFonts w:asciiTheme="minorHAnsi" w:hAnsiTheme="minorHAnsi" w:cstheme="minorHAnsi"/>
        </w:rPr>
        <w:t xml:space="preserve">Please tell us how you found out about </w:t>
      </w:r>
      <w:r w:rsidR="00553C28" w:rsidRPr="00B40115">
        <w:rPr>
          <w:rFonts w:asciiTheme="minorHAnsi" w:hAnsiTheme="minorHAnsi" w:cstheme="minorHAnsi"/>
        </w:rPr>
        <w:t>Derbyshire Unemployed Workers’ Centre</w:t>
      </w:r>
      <w:r w:rsidRPr="00B40115">
        <w:rPr>
          <w:rFonts w:asciiTheme="minorHAnsi" w:hAnsiTheme="minorHAnsi" w:cstheme="minorHAnsi"/>
        </w:rPr>
        <w:t xml:space="preserve"> </w:t>
      </w:r>
      <w:r w:rsidR="00553C28" w:rsidRPr="00B40115">
        <w:rPr>
          <w:rFonts w:asciiTheme="minorHAnsi" w:hAnsiTheme="minorHAnsi" w:cstheme="minorHAnsi"/>
        </w:rPr>
        <w:t>(e.g. website, social media, friends or family etc.)</w:t>
      </w:r>
      <w:r w:rsidR="00553C28" w:rsidRPr="00B40115">
        <w:rPr>
          <w:rFonts w:asciiTheme="minorHAnsi" w:hAnsiTheme="minorHAnsi" w:cstheme="minorHAnsi"/>
        </w:rPr>
        <w:br/>
      </w:r>
      <w:r w:rsidR="00553C28" w:rsidRPr="00B40115">
        <w:rPr>
          <w:rFonts w:asciiTheme="minorHAnsi" w:hAnsiTheme="minorHAnsi" w:cstheme="minorHAnsi"/>
        </w:rPr>
        <w:br/>
      </w:r>
      <w:r w:rsidR="00553C28" w:rsidRPr="00B40115">
        <w:rPr>
          <w:rFonts w:asciiTheme="minorHAnsi" w:hAnsiTheme="minorHAnsi" w:cstheme="minorHAnsi"/>
        </w:rPr>
        <w:br/>
      </w:r>
    </w:p>
    <w:sectPr w:rsidR="00A74B16" w:rsidRPr="00B40115" w:rsidSect="00871CE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CD483A" w14:textId="77777777" w:rsidR="002A4AF3" w:rsidRDefault="002A4AF3">
      <w:r>
        <w:separator/>
      </w:r>
    </w:p>
  </w:endnote>
  <w:endnote w:type="continuationSeparator" w:id="0">
    <w:p w14:paraId="79CD483B" w14:textId="77777777" w:rsidR="002A4AF3" w:rsidRDefault="002A4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D4842" w14:textId="77777777" w:rsidR="00344819" w:rsidRDefault="00344819" w:rsidP="00B162D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9CD4843" w14:textId="77777777" w:rsidR="00344819" w:rsidRDefault="00344819" w:rsidP="0034481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D4844" w14:textId="03987076" w:rsidR="00344819" w:rsidRPr="00553C28" w:rsidRDefault="00344819" w:rsidP="00B162D9">
    <w:pPr>
      <w:pStyle w:val="Footer"/>
      <w:framePr w:wrap="around" w:vAnchor="text" w:hAnchor="margin" w:xAlign="right" w:y="1"/>
      <w:rPr>
        <w:rStyle w:val="PageNumber"/>
        <w:sz w:val="16"/>
        <w:szCs w:val="16"/>
      </w:rPr>
    </w:pPr>
    <w:r w:rsidRPr="00553C28">
      <w:rPr>
        <w:rStyle w:val="PageNumber"/>
        <w:sz w:val="16"/>
        <w:szCs w:val="16"/>
      </w:rPr>
      <w:fldChar w:fldCharType="begin"/>
    </w:r>
    <w:r w:rsidRPr="00553C28">
      <w:rPr>
        <w:rStyle w:val="PageNumber"/>
        <w:sz w:val="16"/>
        <w:szCs w:val="16"/>
      </w:rPr>
      <w:instrText xml:space="preserve">PAGE  </w:instrText>
    </w:r>
    <w:r w:rsidRPr="00553C28">
      <w:rPr>
        <w:rStyle w:val="PageNumber"/>
        <w:sz w:val="16"/>
        <w:szCs w:val="16"/>
      </w:rPr>
      <w:fldChar w:fldCharType="separate"/>
    </w:r>
    <w:r w:rsidR="00FE7FF0">
      <w:rPr>
        <w:rStyle w:val="PageNumber"/>
        <w:noProof/>
        <w:sz w:val="16"/>
        <w:szCs w:val="16"/>
      </w:rPr>
      <w:t>2</w:t>
    </w:r>
    <w:r w:rsidRPr="00553C28">
      <w:rPr>
        <w:rStyle w:val="PageNumber"/>
        <w:sz w:val="16"/>
        <w:szCs w:val="16"/>
      </w:rPr>
      <w:fldChar w:fldCharType="end"/>
    </w:r>
  </w:p>
  <w:p w14:paraId="79CD4845" w14:textId="77777777" w:rsidR="00A26B34" w:rsidRDefault="00A26B3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D4847" w14:textId="77777777" w:rsidR="00553C28" w:rsidRPr="00553C28" w:rsidRDefault="00553C28">
    <w:pPr>
      <w:pStyle w:val="Footer"/>
      <w:jc w:val="right"/>
      <w:rPr>
        <w:sz w:val="16"/>
        <w:szCs w:val="16"/>
      </w:rPr>
    </w:pPr>
    <w:r w:rsidRPr="00553C28">
      <w:rPr>
        <w:sz w:val="16"/>
        <w:szCs w:val="16"/>
      </w:rPr>
      <w:fldChar w:fldCharType="begin"/>
    </w:r>
    <w:r w:rsidRPr="00553C28">
      <w:rPr>
        <w:sz w:val="16"/>
        <w:szCs w:val="16"/>
      </w:rPr>
      <w:instrText xml:space="preserve"> PAGE   \* MERGEFORMAT </w:instrText>
    </w:r>
    <w:r w:rsidRPr="00553C28">
      <w:rPr>
        <w:sz w:val="16"/>
        <w:szCs w:val="16"/>
      </w:rPr>
      <w:fldChar w:fldCharType="separate"/>
    </w:r>
    <w:r w:rsidR="00871CED">
      <w:rPr>
        <w:noProof/>
        <w:sz w:val="16"/>
        <w:szCs w:val="16"/>
      </w:rPr>
      <w:t>1</w:t>
    </w:r>
    <w:r w:rsidRPr="00553C28">
      <w:rPr>
        <w:noProof/>
        <w:sz w:val="16"/>
        <w:szCs w:val="16"/>
      </w:rPr>
      <w:fldChar w:fldCharType="end"/>
    </w:r>
  </w:p>
  <w:p w14:paraId="79CD4848" w14:textId="77777777" w:rsidR="007E4AFD" w:rsidRPr="00A26B34" w:rsidRDefault="007E4AFD">
    <w:pPr>
      <w:pStyle w:val="Foo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CD4838" w14:textId="77777777" w:rsidR="002A4AF3" w:rsidRDefault="002A4AF3">
      <w:r>
        <w:separator/>
      </w:r>
    </w:p>
  </w:footnote>
  <w:footnote w:type="continuationSeparator" w:id="0">
    <w:p w14:paraId="79CD4839" w14:textId="77777777" w:rsidR="002A4AF3" w:rsidRDefault="002A4A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D483C" w14:textId="77777777" w:rsidR="00020633" w:rsidRPr="009826B1" w:rsidRDefault="00871CED" w:rsidP="00020633">
    <w:pPr>
      <w:spacing w:line="480" w:lineRule="auto"/>
      <w:rPr>
        <w:rFonts w:ascii="Arial" w:hAnsi="Arial" w:cs="Arial"/>
        <w:color w:val="7F7F7F"/>
        <w:sz w:val="28"/>
        <w:szCs w:val="28"/>
      </w:rPr>
    </w:pPr>
    <w:r w:rsidRPr="009826B1">
      <w:rPr>
        <w:noProof/>
        <w:lang w:eastAsia="en-GB"/>
      </w:rPr>
      <w:drawing>
        <wp:anchor distT="0" distB="0" distL="114300" distR="114300" simplePos="0" relativeHeight="251657728" behindDoc="0" locked="0" layoutInCell="1" allowOverlap="1" wp14:anchorId="79CD4849" wp14:editId="79CD484A">
          <wp:simplePos x="0" y="0"/>
          <wp:positionH relativeFrom="column">
            <wp:posOffset>4634865</wp:posOffset>
          </wp:positionH>
          <wp:positionV relativeFrom="paragraph">
            <wp:posOffset>187960</wp:posOffset>
          </wp:positionV>
          <wp:extent cx="1303020" cy="1051560"/>
          <wp:effectExtent l="0" t="0" r="0" b="0"/>
          <wp:wrapSquare wrapText="bothSides"/>
          <wp:docPr id="2" name="Picture 8" descr="CSV_R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SV_R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-13828"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1051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CD483D" w14:textId="77777777" w:rsidR="00020633" w:rsidRPr="00B54E73" w:rsidRDefault="00020633" w:rsidP="00020633">
    <w:pPr>
      <w:spacing w:line="360" w:lineRule="auto"/>
      <w:rPr>
        <w:rFonts w:ascii="Arial" w:hAnsi="Arial" w:cs="Arial"/>
        <w:b/>
        <w:spacing w:val="-20"/>
        <w:sz w:val="48"/>
        <w:szCs w:val="48"/>
      </w:rPr>
    </w:pPr>
    <w:r>
      <w:rPr>
        <w:rFonts w:ascii="Arial" w:hAnsi="Arial" w:cs="Arial"/>
        <w:b/>
        <w:spacing w:val="-20"/>
        <w:sz w:val="48"/>
        <w:szCs w:val="48"/>
      </w:rPr>
      <w:t>Volunteer Code of Conduct</w:t>
    </w:r>
  </w:p>
  <w:p w14:paraId="79CD483E" w14:textId="77777777" w:rsidR="00020633" w:rsidRPr="00B54E73" w:rsidRDefault="00020633" w:rsidP="00020633">
    <w:pPr>
      <w:pBdr>
        <w:bottom w:val="single" w:sz="4" w:space="1" w:color="auto"/>
      </w:pBdr>
      <w:spacing w:line="360" w:lineRule="auto"/>
      <w:rPr>
        <w:rFonts w:ascii="Arial" w:hAnsi="Arial" w:cs="Arial"/>
        <w:color w:val="7F7F7F"/>
        <w:spacing w:val="-20"/>
        <w:sz w:val="28"/>
        <w:szCs w:val="28"/>
      </w:rPr>
    </w:pPr>
    <w:r>
      <w:rPr>
        <w:rFonts w:ascii="Arial" w:hAnsi="Arial" w:cs="Arial"/>
        <w:color w:val="7F7F7F"/>
        <w:spacing w:val="-20"/>
        <w:sz w:val="28"/>
        <w:szCs w:val="28"/>
      </w:rPr>
      <w:t>The Practical Approach</w:t>
    </w:r>
  </w:p>
  <w:p w14:paraId="79CD483F" w14:textId="77777777" w:rsidR="00020633" w:rsidRPr="00020633" w:rsidRDefault="00020633" w:rsidP="000206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D4840" w14:textId="77777777" w:rsidR="00553C28" w:rsidRDefault="00871CED">
    <w:pPr>
      <w:pStyle w:val="Header"/>
    </w:pPr>
    <w:r>
      <w:rPr>
        <w:rFonts w:ascii="Arial" w:hAnsi="Arial" w:cs="Arial"/>
        <w:b/>
        <w:noProof/>
        <w:sz w:val="28"/>
        <w:szCs w:val="28"/>
        <w:lang w:eastAsia="en-GB"/>
      </w:rPr>
      <mc:AlternateContent>
        <mc:Choice Requires="wps">
          <w:drawing>
            <wp:anchor distT="45720" distB="45720" distL="114300" distR="114300" simplePos="0" relativeHeight="251660800" behindDoc="0" locked="0" layoutInCell="1" allowOverlap="1" wp14:anchorId="79CD484B" wp14:editId="79CD484C">
              <wp:simplePos x="0" y="0"/>
              <wp:positionH relativeFrom="column">
                <wp:posOffset>4286250</wp:posOffset>
              </wp:positionH>
              <wp:positionV relativeFrom="paragraph">
                <wp:posOffset>207010</wp:posOffset>
              </wp:positionV>
              <wp:extent cx="2355215" cy="473075"/>
              <wp:effectExtent l="0" t="0" r="3810" b="381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5215" cy="473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CD4860" w14:textId="77777777" w:rsidR="00553C28" w:rsidRPr="00553C28" w:rsidRDefault="00553C28" w:rsidP="00553C28">
                          <w:pPr>
                            <w:rPr>
                              <w:rFonts w:ascii="Calibri" w:hAnsi="Calibri" w:cs="Calibri"/>
                              <w:lang w:val="en-US"/>
                            </w:rPr>
                          </w:pPr>
                          <w:r w:rsidRPr="00553C28">
                            <w:rPr>
                              <w:rFonts w:ascii="Calibri" w:hAnsi="Calibri" w:cs="Calibri"/>
                              <w:lang w:val="en-US"/>
                            </w:rPr>
                            <w:t>Please return completed form to:</w:t>
                          </w:r>
                        </w:p>
                        <w:p w14:paraId="79CD4861" w14:textId="6D4B3E28" w:rsidR="00553C28" w:rsidRPr="00553C28" w:rsidRDefault="00650E27" w:rsidP="00553C28">
                          <w:pPr>
                            <w:rPr>
                              <w:rFonts w:ascii="Calibri" w:hAnsi="Calibri" w:cs="Calibri"/>
                              <w:lang w:val="en-US"/>
                            </w:rPr>
                          </w:pPr>
                          <w:r>
                            <w:rPr>
                              <w:rFonts w:ascii="Calibri" w:hAnsi="Calibri" w:cs="Calibri"/>
                              <w:lang w:val="en-US"/>
                            </w:rPr>
                            <w:t>Esther.fisher@duwc.org.uk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5BD26D62">
            <v:shapetype id="_x0000_t202" coordsize="21600,21600" o:spt="202" path="m,l,21600r21600,l21600,xe" w14:anchorId="79CD484B">
              <v:stroke joinstyle="miter"/>
              <v:path gradientshapeok="t" o:connecttype="rect"/>
            </v:shapetype>
            <v:shape id="_x0000_s1027" style="position:absolute;margin-left:337.5pt;margin-top:16.3pt;width:185.45pt;height:37.25pt;z-index:2516608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">
              <v:textbox style="mso-fit-shape-to-text:t">
                <w:txbxContent>
                  <w:p w:rsidRPr="00553C28" w:rsidR="00553C28" w:rsidP="00553C28" w:rsidRDefault="00553C28" w14:paraId="124431A3" w14:textId="77777777">
                    <w:pPr>
                      <w:rPr>
                        <w:rFonts w:ascii="Calibri" w:hAnsi="Calibri" w:cs="Calibri"/>
                        <w:lang w:val="en-US"/>
                      </w:rPr>
                    </w:pPr>
                    <w:r w:rsidRPr="00553C28">
                      <w:rPr>
                        <w:rFonts w:ascii="Calibri" w:hAnsi="Calibri" w:cs="Calibri"/>
                        <w:lang w:val="en-US"/>
                      </w:rPr>
                      <w:t>Please return completed form to:</w:t>
                    </w:r>
                  </w:p>
                  <w:p w:rsidRPr="00553C28" w:rsidR="00553C28" w:rsidP="00553C28" w:rsidRDefault="00650E27" w14:paraId="638D75A4" w14:textId="6D4B3E28">
                    <w:pPr>
                      <w:rPr>
                        <w:rFonts w:ascii="Calibri" w:hAnsi="Calibri" w:cs="Calibri"/>
                        <w:lang w:val="en-US"/>
                      </w:rPr>
                    </w:pPr>
                    <w:r>
                      <w:rPr>
                        <w:rFonts w:ascii="Calibri" w:hAnsi="Calibri" w:cs="Calibri"/>
                        <w:lang w:val="en-US"/>
                      </w:rPr>
                      <w:t>Esther.fisher@duwc.org.uk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Arial" w:hAnsi="Arial" w:cs="Arial"/>
        <w:b/>
        <w:noProof/>
        <w:sz w:val="28"/>
        <w:szCs w:val="28"/>
        <w:lang w:eastAsia="en-GB"/>
      </w:rPr>
      <w:drawing>
        <wp:inline distT="0" distB="0" distL="0" distR="0" wp14:anchorId="79CD484D" wp14:editId="79CD484E">
          <wp:extent cx="1428750" cy="1428750"/>
          <wp:effectExtent l="0" t="0" r="0" b="0"/>
          <wp:docPr id="10" name="Picture 10" descr="C:\Users\Matthew Hunt\Pictures\DUWC-Logo-dis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Matthew Hunt\Pictures\DUWC-Logo-disc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CD4841" w14:textId="77777777" w:rsidR="00553C28" w:rsidRDefault="00553C2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D4846" w14:textId="77777777" w:rsidR="007E4AFD" w:rsidRPr="00553C28" w:rsidRDefault="00871CED" w:rsidP="00553C28">
    <w:pPr>
      <w:spacing w:line="480" w:lineRule="auto"/>
      <w:rPr>
        <w:rFonts w:ascii="Arial" w:hAnsi="Arial" w:cs="Arial"/>
        <w:b/>
        <w:sz w:val="28"/>
        <w:szCs w:val="28"/>
      </w:rPr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59776" behindDoc="0" locked="0" layoutInCell="1" allowOverlap="1" wp14:anchorId="79CD484F" wp14:editId="79CD4850">
              <wp:simplePos x="0" y="0"/>
              <wp:positionH relativeFrom="column">
                <wp:posOffset>4286250</wp:posOffset>
              </wp:positionH>
              <wp:positionV relativeFrom="paragraph">
                <wp:posOffset>207010</wp:posOffset>
              </wp:positionV>
              <wp:extent cx="2355215" cy="473075"/>
              <wp:effectExtent l="0" t="0" r="3810" b="381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5215" cy="473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CD4862" w14:textId="77777777" w:rsidR="00553C28" w:rsidRPr="00553C28" w:rsidRDefault="00553C28">
                          <w:pPr>
                            <w:rPr>
                              <w:rFonts w:ascii="Calibri" w:hAnsi="Calibri" w:cs="Calibri"/>
                              <w:lang w:val="en-US"/>
                            </w:rPr>
                          </w:pPr>
                          <w:r w:rsidRPr="00553C28">
                            <w:rPr>
                              <w:rFonts w:ascii="Calibri" w:hAnsi="Calibri" w:cs="Calibri"/>
                              <w:lang w:val="en-US"/>
                            </w:rPr>
                            <w:t>Please return completed form to:</w:t>
                          </w:r>
                        </w:p>
                        <w:p w14:paraId="79CD4863" w14:textId="77777777" w:rsidR="00553C28" w:rsidRPr="00553C28" w:rsidRDefault="00FE7FF0">
                          <w:pPr>
                            <w:rPr>
                              <w:rFonts w:ascii="Calibri" w:hAnsi="Calibri" w:cs="Calibri"/>
                              <w:lang w:val="en-US"/>
                            </w:rPr>
                          </w:pPr>
                          <w:hyperlink r:id="rId1" w:history="1">
                            <w:r w:rsidR="00553C28" w:rsidRPr="00553C28">
                              <w:rPr>
                                <w:rStyle w:val="Hyperlink"/>
                                <w:rFonts w:ascii="Calibri" w:hAnsi="Calibri" w:cs="Calibri"/>
                                <w:lang w:val="en-US"/>
                              </w:rPr>
                              <w:t>Matthew.hunt@duwc.org.uk</w:t>
                            </w:r>
                          </w:hyperlink>
                          <w:r w:rsidR="00553C28" w:rsidRPr="00553C28">
                            <w:rPr>
                              <w:rFonts w:ascii="Calibri" w:hAnsi="Calibri" w:cs="Calibri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7A0795EC">
            <v:shapetype id="_x0000_t202" coordsize="21600,21600" o:spt="202" path="m,l,21600r21600,l21600,xe" w14:anchorId="79CD484F">
              <v:stroke joinstyle="miter"/>
              <v:path gradientshapeok="t" o:connecttype="rect"/>
            </v:shapetype>
            <v:shape id="_x0000_s1028" style="position:absolute;margin-left:337.5pt;margin-top:16.3pt;width:185.45pt;height:37.25pt;z-index:2516597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">
              <v:textbox style="mso-fit-shape-to-text:t">
                <w:txbxContent>
                  <w:p w:rsidRPr="00553C28" w:rsidR="00553C28" w:rsidRDefault="00553C28" w14:paraId="6F733013" w14:textId="77777777">
                    <w:pPr>
                      <w:rPr>
                        <w:rFonts w:ascii="Calibri" w:hAnsi="Calibri" w:cs="Calibri"/>
                        <w:lang w:val="en-US"/>
                      </w:rPr>
                    </w:pPr>
                    <w:r w:rsidRPr="00553C28">
                      <w:rPr>
                        <w:rFonts w:ascii="Calibri" w:hAnsi="Calibri" w:cs="Calibri"/>
                        <w:lang w:val="en-US"/>
                      </w:rPr>
                      <w:t>Please return completed form to:</w:t>
                    </w:r>
                  </w:p>
                  <w:p w:rsidRPr="00553C28" w:rsidR="00553C28" w:rsidRDefault="00650E27" w14:paraId="573E8871" w14:textId="77777777">
                    <w:pPr>
                      <w:rPr>
                        <w:rFonts w:ascii="Calibri" w:hAnsi="Calibri" w:cs="Calibri"/>
                        <w:lang w:val="en-US"/>
                      </w:rPr>
                    </w:pPr>
                    <w:hyperlink w:history="1" r:id="rId2">
                      <w:r w:rsidRPr="00553C28" w:rsidR="00553C28">
                        <w:rPr>
                          <w:rStyle w:val="Hyperlink"/>
                          <w:rFonts w:ascii="Calibri" w:hAnsi="Calibri" w:cs="Calibri"/>
                          <w:lang w:val="en-US"/>
                        </w:rPr>
                        <w:t>Matthew.hunt@duwc.org.uk</w:t>
                      </w:r>
                    </w:hyperlink>
                    <w:r w:rsidRPr="00553C28" w:rsidR="00553C28">
                      <w:rPr>
                        <w:rFonts w:ascii="Calibri" w:hAnsi="Calibri" w:cs="Calibri"/>
                        <w:lang w:val="en-US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Arial" w:hAnsi="Arial" w:cs="Arial"/>
        <w:b/>
        <w:noProof/>
        <w:sz w:val="28"/>
        <w:szCs w:val="28"/>
        <w:lang w:eastAsia="en-GB"/>
      </w:rPr>
      <w:drawing>
        <wp:inline distT="0" distB="0" distL="0" distR="0" wp14:anchorId="79CD4851" wp14:editId="79CD4852">
          <wp:extent cx="1428750" cy="1428750"/>
          <wp:effectExtent l="0" t="0" r="0" b="0"/>
          <wp:docPr id="8" name="Picture 8" descr="C:\Users\Matthew Hunt\Pictures\DUWC-Logo-dis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Matthew Hunt\Pictures\DUWC-Logo-disc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51C04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894EE874"/>
    <w:lvl w:ilvl="0">
      <w:start w:val="1"/>
      <w:numFmt w:val="bullet"/>
      <w:lvlText w:val="*"/>
      <w:lvlJc w:val="left"/>
      <w:pPr>
        <w:tabs>
          <w:tab w:val="num" w:pos="160"/>
        </w:tabs>
        <w:ind w:left="16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*"/>
      <w:lvlJc w:val="left"/>
      <w:pPr>
        <w:ind w:left="0" w:firstLine="88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*"/>
      <w:lvlJc w:val="left"/>
      <w:pPr>
        <w:ind w:left="0" w:firstLine="160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*"/>
      <w:lvlJc w:val="left"/>
      <w:pPr>
        <w:ind w:left="0" w:firstLine="232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*"/>
      <w:lvlJc w:val="left"/>
      <w:pPr>
        <w:ind w:left="0" w:firstLine="304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*"/>
      <w:lvlJc w:val="left"/>
      <w:pPr>
        <w:ind w:left="0" w:firstLine="376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*"/>
      <w:lvlJc w:val="left"/>
      <w:pPr>
        <w:ind w:left="0" w:firstLine="448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*"/>
      <w:lvlJc w:val="left"/>
      <w:pPr>
        <w:ind w:left="0" w:firstLine="520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*"/>
      <w:lvlJc w:val="left"/>
      <w:pPr>
        <w:ind w:left="0" w:firstLine="5920"/>
      </w:pPr>
      <w:rPr>
        <w:rFonts w:hint="default"/>
        <w:color w:val="000000"/>
        <w:position w:val="0"/>
        <w:sz w:val="24"/>
      </w:rPr>
    </w:lvl>
  </w:abstractNum>
  <w:abstractNum w:abstractNumId="2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349"/>
        </w:tabs>
        <w:ind w:left="349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color w:val="000000"/>
        <w:position w:val="0"/>
        <w:sz w:val="24"/>
      </w:rPr>
    </w:lvl>
  </w:abstractNum>
  <w:abstractNum w:abstractNumId="3" w15:restartNumberingAfterBreak="0">
    <w:nsid w:val="00000005"/>
    <w:multiLevelType w:val="multilevel"/>
    <w:tmpl w:val="894EE877"/>
    <w:lvl w:ilvl="0">
      <w:numFmt w:val="bullet"/>
      <w:lvlText w:val="•"/>
      <w:lvlJc w:val="left"/>
      <w:pPr>
        <w:tabs>
          <w:tab w:val="num" w:pos="180"/>
        </w:tabs>
        <w:ind w:left="18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•"/>
      <w:lvlJc w:val="left"/>
      <w:pPr>
        <w:ind w:left="0" w:firstLine="54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•"/>
      <w:lvlJc w:val="left"/>
      <w:pPr>
        <w:ind w:left="0" w:firstLine="90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•"/>
      <w:lvlJc w:val="left"/>
      <w:pPr>
        <w:ind w:left="0" w:firstLine="12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•"/>
      <w:lvlJc w:val="left"/>
      <w:pPr>
        <w:ind w:left="0" w:firstLine="162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•"/>
      <w:lvlJc w:val="left"/>
      <w:pPr>
        <w:ind w:left="0" w:firstLine="198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•"/>
      <w:lvlJc w:val="left"/>
      <w:pPr>
        <w:ind w:left="0" w:firstLine="234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•"/>
      <w:lvlJc w:val="left"/>
      <w:pPr>
        <w:ind w:left="0" w:firstLine="270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•"/>
      <w:lvlJc w:val="left"/>
      <w:pPr>
        <w:ind w:left="0" w:firstLine="3060"/>
      </w:pPr>
      <w:rPr>
        <w:rFonts w:hint="default"/>
        <w:color w:val="000000"/>
        <w:position w:val="0"/>
        <w:sz w:val="24"/>
      </w:rPr>
    </w:lvl>
  </w:abstractNum>
  <w:abstractNum w:abstractNumId="4" w15:restartNumberingAfterBreak="0">
    <w:nsid w:val="05221741"/>
    <w:multiLevelType w:val="hybridMultilevel"/>
    <w:tmpl w:val="916A0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D4263"/>
    <w:multiLevelType w:val="hybridMultilevel"/>
    <w:tmpl w:val="30BAB5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C012954"/>
    <w:multiLevelType w:val="hybridMultilevel"/>
    <w:tmpl w:val="868AE3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1B721B"/>
    <w:multiLevelType w:val="hybridMultilevel"/>
    <w:tmpl w:val="75E42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061EA0"/>
    <w:multiLevelType w:val="hybridMultilevel"/>
    <w:tmpl w:val="2CA072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30147D"/>
    <w:multiLevelType w:val="hybridMultilevel"/>
    <w:tmpl w:val="52726B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A880FD0"/>
    <w:multiLevelType w:val="hybridMultilevel"/>
    <w:tmpl w:val="9CEEC8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6B4D6C"/>
    <w:multiLevelType w:val="hybridMultilevel"/>
    <w:tmpl w:val="D2D2589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27B60A7"/>
    <w:multiLevelType w:val="hybridMultilevel"/>
    <w:tmpl w:val="8160BD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9C3758"/>
    <w:multiLevelType w:val="hybridMultilevel"/>
    <w:tmpl w:val="DFF0A4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8259AE"/>
    <w:multiLevelType w:val="hybridMultilevel"/>
    <w:tmpl w:val="88D0F4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FF1681"/>
    <w:multiLevelType w:val="hybridMultilevel"/>
    <w:tmpl w:val="23468C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6151FA"/>
    <w:multiLevelType w:val="hybridMultilevel"/>
    <w:tmpl w:val="41F232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67B2E"/>
    <w:multiLevelType w:val="hybridMultilevel"/>
    <w:tmpl w:val="CEC88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8818C1"/>
    <w:multiLevelType w:val="hybridMultilevel"/>
    <w:tmpl w:val="99D881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F45A56"/>
    <w:multiLevelType w:val="hybridMultilevel"/>
    <w:tmpl w:val="D090B2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E127C3"/>
    <w:multiLevelType w:val="hybridMultilevel"/>
    <w:tmpl w:val="2A0437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F0C0B46"/>
    <w:multiLevelType w:val="hybridMultilevel"/>
    <w:tmpl w:val="410265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1B230E"/>
    <w:multiLevelType w:val="hybridMultilevel"/>
    <w:tmpl w:val="AA0C11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D22DE5"/>
    <w:multiLevelType w:val="hybridMultilevel"/>
    <w:tmpl w:val="EAFC8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9970DA"/>
    <w:multiLevelType w:val="hybridMultilevel"/>
    <w:tmpl w:val="4BE635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C145B11"/>
    <w:multiLevelType w:val="hybridMultilevel"/>
    <w:tmpl w:val="C8C22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8"/>
  </w:num>
  <w:num w:numId="4">
    <w:abstractNumId w:val="19"/>
  </w:num>
  <w:num w:numId="5">
    <w:abstractNumId w:val="13"/>
  </w:num>
  <w:num w:numId="6">
    <w:abstractNumId w:val="21"/>
  </w:num>
  <w:num w:numId="7">
    <w:abstractNumId w:val="22"/>
  </w:num>
  <w:num w:numId="8">
    <w:abstractNumId w:val="14"/>
  </w:num>
  <w:num w:numId="9">
    <w:abstractNumId w:val="17"/>
  </w:num>
  <w:num w:numId="10">
    <w:abstractNumId w:val="4"/>
  </w:num>
  <w:num w:numId="11">
    <w:abstractNumId w:val="24"/>
  </w:num>
  <w:num w:numId="12">
    <w:abstractNumId w:val="12"/>
  </w:num>
  <w:num w:numId="13">
    <w:abstractNumId w:val="20"/>
  </w:num>
  <w:num w:numId="14">
    <w:abstractNumId w:val="9"/>
  </w:num>
  <w:num w:numId="15">
    <w:abstractNumId w:val="5"/>
  </w:num>
  <w:num w:numId="16">
    <w:abstractNumId w:val="25"/>
  </w:num>
  <w:num w:numId="17">
    <w:abstractNumId w:val="1"/>
  </w:num>
  <w:num w:numId="18">
    <w:abstractNumId w:val="2"/>
  </w:num>
  <w:num w:numId="19">
    <w:abstractNumId w:val="3"/>
  </w:num>
  <w:num w:numId="20">
    <w:abstractNumId w:val="16"/>
  </w:num>
  <w:num w:numId="21">
    <w:abstractNumId w:val="11"/>
  </w:num>
  <w:num w:numId="22">
    <w:abstractNumId w:val="7"/>
  </w:num>
  <w:num w:numId="23">
    <w:abstractNumId w:val="23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</w:num>
  <w:num w:numId="26">
    <w:abstractNumId w:val="8"/>
  </w:num>
  <w:num w:numId="27">
    <w:abstractNumId w:val="8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279"/>
    <w:rsid w:val="00020633"/>
    <w:rsid w:val="000327BB"/>
    <w:rsid w:val="000C32E4"/>
    <w:rsid w:val="000E25BF"/>
    <w:rsid w:val="000E5463"/>
    <w:rsid w:val="000F665A"/>
    <w:rsid w:val="00147E5F"/>
    <w:rsid w:val="0015063C"/>
    <w:rsid w:val="00151120"/>
    <w:rsid w:val="00164A0C"/>
    <w:rsid w:val="0018200E"/>
    <w:rsid w:val="00196151"/>
    <w:rsid w:val="001E01B5"/>
    <w:rsid w:val="001E7ACC"/>
    <w:rsid w:val="001F1C98"/>
    <w:rsid w:val="001F704F"/>
    <w:rsid w:val="00232B0C"/>
    <w:rsid w:val="00233B04"/>
    <w:rsid w:val="0024764A"/>
    <w:rsid w:val="00252486"/>
    <w:rsid w:val="002711E2"/>
    <w:rsid w:val="002724FB"/>
    <w:rsid w:val="002820B7"/>
    <w:rsid w:val="00285B96"/>
    <w:rsid w:val="00294699"/>
    <w:rsid w:val="002A46A9"/>
    <w:rsid w:val="002A4AF3"/>
    <w:rsid w:val="002E7D84"/>
    <w:rsid w:val="002F0ECC"/>
    <w:rsid w:val="002F7FB6"/>
    <w:rsid w:val="00321639"/>
    <w:rsid w:val="00330856"/>
    <w:rsid w:val="00340CBD"/>
    <w:rsid w:val="0034253B"/>
    <w:rsid w:val="00344819"/>
    <w:rsid w:val="003758A8"/>
    <w:rsid w:val="003D4567"/>
    <w:rsid w:val="003E459D"/>
    <w:rsid w:val="00411C49"/>
    <w:rsid w:val="004146DB"/>
    <w:rsid w:val="00417D49"/>
    <w:rsid w:val="004220DE"/>
    <w:rsid w:val="004804ED"/>
    <w:rsid w:val="00484614"/>
    <w:rsid w:val="00497905"/>
    <w:rsid w:val="004A66BF"/>
    <w:rsid w:val="004D380D"/>
    <w:rsid w:val="004E5474"/>
    <w:rsid w:val="005066AC"/>
    <w:rsid w:val="00513D47"/>
    <w:rsid w:val="00542553"/>
    <w:rsid w:val="0055359A"/>
    <w:rsid w:val="00553C28"/>
    <w:rsid w:val="00573089"/>
    <w:rsid w:val="00584736"/>
    <w:rsid w:val="00586868"/>
    <w:rsid w:val="00590DD3"/>
    <w:rsid w:val="005A2D70"/>
    <w:rsid w:val="005B5E6C"/>
    <w:rsid w:val="005F32C1"/>
    <w:rsid w:val="005F3F8C"/>
    <w:rsid w:val="005F7E97"/>
    <w:rsid w:val="0063320C"/>
    <w:rsid w:val="00643A7A"/>
    <w:rsid w:val="00647BDA"/>
    <w:rsid w:val="00650E27"/>
    <w:rsid w:val="00651CAA"/>
    <w:rsid w:val="00656F16"/>
    <w:rsid w:val="0066341C"/>
    <w:rsid w:val="00685DC0"/>
    <w:rsid w:val="006B6F11"/>
    <w:rsid w:val="006E2246"/>
    <w:rsid w:val="006E2D05"/>
    <w:rsid w:val="00734838"/>
    <w:rsid w:val="00774BB8"/>
    <w:rsid w:val="00777D67"/>
    <w:rsid w:val="00794681"/>
    <w:rsid w:val="007D0380"/>
    <w:rsid w:val="007E4AFD"/>
    <w:rsid w:val="00804E32"/>
    <w:rsid w:val="00816799"/>
    <w:rsid w:val="00833A39"/>
    <w:rsid w:val="0083699E"/>
    <w:rsid w:val="0084312D"/>
    <w:rsid w:val="00845467"/>
    <w:rsid w:val="00856F5F"/>
    <w:rsid w:val="008637CB"/>
    <w:rsid w:val="00864E90"/>
    <w:rsid w:val="00871CED"/>
    <w:rsid w:val="00890C01"/>
    <w:rsid w:val="008927CC"/>
    <w:rsid w:val="008A126A"/>
    <w:rsid w:val="008E255A"/>
    <w:rsid w:val="00905A83"/>
    <w:rsid w:val="00911256"/>
    <w:rsid w:val="00972B19"/>
    <w:rsid w:val="009741A2"/>
    <w:rsid w:val="00974888"/>
    <w:rsid w:val="009826B1"/>
    <w:rsid w:val="00992029"/>
    <w:rsid w:val="009979D9"/>
    <w:rsid w:val="009A6B10"/>
    <w:rsid w:val="009C3BEE"/>
    <w:rsid w:val="009C67D6"/>
    <w:rsid w:val="00A07FE0"/>
    <w:rsid w:val="00A26B34"/>
    <w:rsid w:val="00A456AF"/>
    <w:rsid w:val="00A52152"/>
    <w:rsid w:val="00A645FA"/>
    <w:rsid w:val="00A6488B"/>
    <w:rsid w:val="00A74B16"/>
    <w:rsid w:val="00A92D42"/>
    <w:rsid w:val="00A9567D"/>
    <w:rsid w:val="00AC353D"/>
    <w:rsid w:val="00AD49CE"/>
    <w:rsid w:val="00AD6E7D"/>
    <w:rsid w:val="00B02C49"/>
    <w:rsid w:val="00B162D9"/>
    <w:rsid w:val="00B2324D"/>
    <w:rsid w:val="00B257D7"/>
    <w:rsid w:val="00B40115"/>
    <w:rsid w:val="00B44E31"/>
    <w:rsid w:val="00B53A94"/>
    <w:rsid w:val="00B54E73"/>
    <w:rsid w:val="00B85026"/>
    <w:rsid w:val="00B866DB"/>
    <w:rsid w:val="00B87B27"/>
    <w:rsid w:val="00BA43F7"/>
    <w:rsid w:val="00BB62D3"/>
    <w:rsid w:val="00BE3858"/>
    <w:rsid w:val="00BF02D3"/>
    <w:rsid w:val="00BF63CB"/>
    <w:rsid w:val="00C06897"/>
    <w:rsid w:val="00C35F5D"/>
    <w:rsid w:val="00C7366C"/>
    <w:rsid w:val="00C74F11"/>
    <w:rsid w:val="00CB4DE2"/>
    <w:rsid w:val="00CE00AD"/>
    <w:rsid w:val="00CE0263"/>
    <w:rsid w:val="00CF3374"/>
    <w:rsid w:val="00D01AD9"/>
    <w:rsid w:val="00D03304"/>
    <w:rsid w:val="00D21279"/>
    <w:rsid w:val="00D23D98"/>
    <w:rsid w:val="00D73350"/>
    <w:rsid w:val="00D95ED8"/>
    <w:rsid w:val="00DA6226"/>
    <w:rsid w:val="00DD49DD"/>
    <w:rsid w:val="00DD6B8C"/>
    <w:rsid w:val="00DF2D39"/>
    <w:rsid w:val="00E23B77"/>
    <w:rsid w:val="00E52E66"/>
    <w:rsid w:val="00E6130A"/>
    <w:rsid w:val="00ED542A"/>
    <w:rsid w:val="00ED7E16"/>
    <w:rsid w:val="00EE0397"/>
    <w:rsid w:val="00EE1FAE"/>
    <w:rsid w:val="00EE65AB"/>
    <w:rsid w:val="00EF4361"/>
    <w:rsid w:val="00F62BB0"/>
    <w:rsid w:val="00F62C1E"/>
    <w:rsid w:val="00F82C1F"/>
    <w:rsid w:val="00F869F2"/>
    <w:rsid w:val="00F94C36"/>
    <w:rsid w:val="00FA0EE9"/>
    <w:rsid w:val="00FB1D2F"/>
    <w:rsid w:val="00FB6C1E"/>
    <w:rsid w:val="00FC27D6"/>
    <w:rsid w:val="00FE7FF0"/>
    <w:rsid w:val="17661967"/>
    <w:rsid w:val="1BBC93AB"/>
    <w:rsid w:val="21073020"/>
    <w:rsid w:val="28C28086"/>
    <w:rsid w:val="3FC8DB9C"/>
    <w:rsid w:val="41351F95"/>
    <w:rsid w:val="514D5BB7"/>
    <w:rsid w:val="61F71050"/>
    <w:rsid w:val="66FB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79CD4802"/>
  <w15:chartTrackingRefBased/>
  <w15:docId w15:val="{9B1442CD-E68C-4492-B460-18E209231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327B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0327BB"/>
    <w:pPr>
      <w:tabs>
        <w:tab w:val="center" w:pos="4153"/>
        <w:tab w:val="right" w:pos="8306"/>
      </w:tabs>
    </w:pPr>
  </w:style>
  <w:style w:type="character" w:styleId="Strong">
    <w:name w:val="Strong"/>
    <w:uiPriority w:val="22"/>
    <w:qFormat/>
    <w:rsid w:val="00A645FA"/>
    <w:rPr>
      <w:b/>
      <w:bCs/>
    </w:rPr>
  </w:style>
  <w:style w:type="paragraph" w:styleId="NormalWeb">
    <w:name w:val="Normal (Web)"/>
    <w:basedOn w:val="Normal"/>
    <w:uiPriority w:val="99"/>
    <w:unhideWhenUsed/>
    <w:rsid w:val="00A645FA"/>
    <w:pPr>
      <w:spacing w:after="320"/>
    </w:pPr>
    <w:rPr>
      <w:lang w:eastAsia="en-GB"/>
    </w:rPr>
  </w:style>
  <w:style w:type="character" w:customStyle="1" w:styleId="FooterChar">
    <w:name w:val="Footer Char"/>
    <w:link w:val="Footer"/>
    <w:uiPriority w:val="99"/>
    <w:rsid w:val="00864E90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B54E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54E73"/>
    <w:rPr>
      <w:rFonts w:ascii="Tahoma" w:hAnsi="Tahoma" w:cs="Tahoma"/>
      <w:sz w:val="16"/>
      <w:szCs w:val="16"/>
      <w:lang w:eastAsia="en-US"/>
    </w:rPr>
  </w:style>
  <w:style w:type="paragraph" w:customStyle="1" w:styleId="BodyA">
    <w:name w:val="Body A"/>
    <w:rsid w:val="00294699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MediumGrid1-Accent21">
    <w:name w:val="Medium Grid 1 - Accent 21"/>
    <w:basedOn w:val="Normal"/>
    <w:uiPriority w:val="34"/>
    <w:qFormat/>
    <w:rsid w:val="00294699"/>
    <w:pPr>
      <w:ind w:left="720"/>
    </w:pPr>
    <w:rPr>
      <w:lang w:val="en-US"/>
    </w:rPr>
  </w:style>
  <w:style w:type="character" w:customStyle="1" w:styleId="HeaderChar">
    <w:name w:val="Header Char"/>
    <w:link w:val="Header"/>
    <w:uiPriority w:val="99"/>
    <w:rsid w:val="00584736"/>
    <w:rPr>
      <w:sz w:val="24"/>
      <w:szCs w:val="24"/>
      <w:lang w:eastAsia="en-US"/>
    </w:rPr>
  </w:style>
  <w:style w:type="paragraph" w:styleId="BodyTextIndent2">
    <w:name w:val="Body Text Indent 2"/>
    <w:basedOn w:val="Normal"/>
    <w:link w:val="BodyTextIndent2Char"/>
    <w:unhideWhenUsed/>
    <w:rsid w:val="00232B0C"/>
    <w:pPr>
      <w:ind w:left="252"/>
    </w:pPr>
    <w:rPr>
      <w:rFonts w:ascii="Arial" w:hAnsi="Arial"/>
      <w:b/>
      <w:spacing w:val="-3"/>
      <w:sz w:val="22"/>
      <w:szCs w:val="20"/>
    </w:rPr>
  </w:style>
  <w:style w:type="character" w:customStyle="1" w:styleId="BodyTextIndent2Char">
    <w:name w:val="Body Text Indent 2 Char"/>
    <w:link w:val="BodyTextIndent2"/>
    <w:rsid w:val="00232B0C"/>
    <w:rPr>
      <w:rFonts w:ascii="Arial" w:hAnsi="Arial"/>
      <w:b/>
      <w:spacing w:val="-3"/>
      <w:sz w:val="22"/>
      <w:lang w:eastAsia="en-US"/>
    </w:rPr>
  </w:style>
  <w:style w:type="character" w:styleId="Hyperlink">
    <w:name w:val="Hyperlink"/>
    <w:uiPriority w:val="99"/>
    <w:unhideWhenUsed/>
    <w:rsid w:val="006E2246"/>
    <w:rPr>
      <w:color w:val="0000FF"/>
      <w:u w:val="single"/>
    </w:rPr>
  </w:style>
  <w:style w:type="table" w:styleId="TableGrid">
    <w:name w:val="Table Grid"/>
    <w:basedOn w:val="TableNormal"/>
    <w:rsid w:val="00EF43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rsid w:val="00344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4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0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64904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90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534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5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Matthew.hunt@duwc.org.uk" TargetMode="External"/><Relationship Id="rId1" Type="http://schemas.openxmlformats.org/officeDocument/2006/relationships/hyperlink" Target="mailto:Matthew.hunt@duwc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F9215AA534424E91C3F24D0D6DFE63" ma:contentTypeVersion="18" ma:contentTypeDescription="Create a new document." ma:contentTypeScope="" ma:versionID="4ff7bac62241544f07f67cbe30e0ab78">
  <xsd:schema xmlns:xsd="http://www.w3.org/2001/XMLSchema" xmlns:xs="http://www.w3.org/2001/XMLSchema" xmlns:p="http://schemas.microsoft.com/office/2006/metadata/properties" xmlns:ns3="3b2bb032-97e6-4c98-ad60-625dc332718e" xmlns:ns4="b32ce693-44d7-4b56-a81d-0762863c3450" targetNamespace="http://schemas.microsoft.com/office/2006/metadata/properties" ma:root="true" ma:fieldsID="57cc9ded292adb4a11f0789d2936b12e" ns3:_="" ns4:_="">
    <xsd:import namespace="3b2bb032-97e6-4c98-ad60-625dc332718e"/>
    <xsd:import namespace="b32ce693-44d7-4b56-a81d-0762863c345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bb032-97e6-4c98-ad60-625dc33271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2ce693-44d7-4b56-a81d-0762863c3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32ce693-44d7-4b56-a81d-0762863c345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FA11D-C2E2-4B12-8987-A89615328D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2bb032-97e6-4c98-ad60-625dc332718e"/>
    <ds:schemaRef ds:uri="b32ce693-44d7-4b56-a81d-0762863c34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C89BFD-FEA7-4048-96EA-292CCCB4B7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1E4512-AF31-4B78-A49B-90A16A1F253E}">
  <ds:schemaRefs>
    <ds:schemaRef ds:uri="http://purl.org/dc/elements/1.1/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b32ce693-44d7-4b56-a81d-0762863c3450"/>
    <ds:schemaRef ds:uri="3b2bb032-97e6-4c98-ad60-625dc332718e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27154A8A-93BF-42D8-AA37-2F0BC8902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165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CSV Make a Difference Day – a summary</vt:lpstr>
    </vt:vector>
  </TitlesOfParts>
  <Company>CSV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CSV Make a Difference Day – a summary</dc:title>
  <dc:subject/>
  <dc:creator>tillers</dc:creator>
  <cp:keywords/>
  <cp:lastModifiedBy>Esther Fisher</cp:lastModifiedBy>
  <cp:revision>2</cp:revision>
  <cp:lastPrinted>2022-08-24T07:44:00Z</cp:lastPrinted>
  <dcterms:created xsi:type="dcterms:W3CDTF">2025-08-18T11:41:00Z</dcterms:created>
  <dcterms:modified xsi:type="dcterms:W3CDTF">2025-08-18T11:41:00Z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0x01010020F9215AA534424E91C3F24D0D6DFE63</vt:lpwstr>
  </property>
</Properties>
</file>